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8FB05E" w14:textId="22421F4C" w:rsidR="00F3347E" w:rsidRDefault="00CB09DB">
      <w:r>
        <w:rPr>
          <w:rFonts w:ascii="Helvetica Neue" w:hAnsi="Helvetica Neue" w:cs="Helvetica Neue"/>
          <w:noProof/>
          <w:color w:val="353535"/>
        </w:rPr>
        <w:drawing>
          <wp:anchor distT="0" distB="0" distL="114300" distR="114300" simplePos="0" relativeHeight="251658240" behindDoc="0" locked="0" layoutInCell="1" allowOverlap="1" wp14:anchorId="74015359" wp14:editId="3B120702">
            <wp:simplePos x="0" y="0"/>
            <wp:positionH relativeFrom="column">
              <wp:posOffset>-564204</wp:posOffset>
            </wp:positionH>
            <wp:positionV relativeFrom="paragraph">
              <wp:posOffset>-476655</wp:posOffset>
            </wp:positionV>
            <wp:extent cx="7237378" cy="94000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180" cy="940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779DC" w14:textId="33ECE60C" w:rsidR="00CB09DB" w:rsidRDefault="00CB09DB" w:rsidP="00CB09DB">
      <w:pPr>
        <w:autoSpaceDE w:val="0"/>
        <w:autoSpaceDN w:val="0"/>
        <w:adjustRightInd w:val="0"/>
        <w:rPr>
          <w:rFonts w:ascii="Helvetica Neue" w:hAnsi="Helvetica Neue" w:cs="Helvetica Neue"/>
          <w:color w:val="353535"/>
        </w:rPr>
      </w:pPr>
    </w:p>
    <w:p w14:paraId="4274FDC8" w14:textId="1D38A9AA" w:rsidR="00CB09DB" w:rsidRDefault="00CB09DB"/>
    <w:p w14:paraId="21D1A797" w14:textId="0317149D" w:rsidR="00CB09DB" w:rsidRDefault="00CB09DB"/>
    <w:p w14:paraId="277E8CD3" w14:textId="3CED4090" w:rsidR="00CB09DB" w:rsidRDefault="00CB09DB"/>
    <w:p w14:paraId="74D2B0D9" w14:textId="51D75B2F" w:rsidR="00CB09DB" w:rsidRDefault="00CB09DB"/>
    <w:p w14:paraId="4DD1F8B5" w14:textId="77777777" w:rsidR="00CB09DB" w:rsidRDefault="00CB09DB"/>
    <w:p w14:paraId="5E6DF291" w14:textId="77777777" w:rsidR="00CB09DB" w:rsidRDefault="00CB09DB"/>
    <w:p w14:paraId="3AFF9E96" w14:textId="77777777" w:rsidR="00CB09DB" w:rsidRDefault="00CB09DB"/>
    <w:p w14:paraId="7B73A845" w14:textId="77777777" w:rsidR="00CB09DB" w:rsidRDefault="00CB09DB"/>
    <w:p w14:paraId="1F0B5FB8" w14:textId="77777777" w:rsidR="00CB09DB" w:rsidRDefault="00CB09DB"/>
    <w:p w14:paraId="1263EB0A" w14:textId="77777777" w:rsidR="00CB09DB" w:rsidRDefault="00CB09DB"/>
    <w:p w14:paraId="1E3CA644" w14:textId="77777777" w:rsidR="00CB09DB" w:rsidRDefault="00CB09DB"/>
    <w:p w14:paraId="17C34B0F" w14:textId="77777777" w:rsidR="00CB09DB" w:rsidRDefault="00CB09DB"/>
    <w:p w14:paraId="3A233573" w14:textId="77777777" w:rsidR="00CB09DB" w:rsidRDefault="00CB09DB"/>
    <w:p w14:paraId="73C63CB0" w14:textId="77777777" w:rsidR="00CB09DB" w:rsidRDefault="00CB09DB"/>
    <w:p w14:paraId="171329D2" w14:textId="77777777" w:rsidR="00CB09DB" w:rsidRDefault="00CB09DB"/>
    <w:p w14:paraId="553816C2" w14:textId="77777777" w:rsidR="00CB09DB" w:rsidRDefault="00CB09DB"/>
    <w:p w14:paraId="63CDF687" w14:textId="77777777" w:rsidR="00CB09DB" w:rsidRDefault="00CB09DB"/>
    <w:p w14:paraId="6F778204" w14:textId="77777777" w:rsidR="00CB09DB" w:rsidRDefault="00CB09DB"/>
    <w:p w14:paraId="56C3BFA6" w14:textId="77777777" w:rsidR="00CB09DB" w:rsidRDefault="00CB09DB"/>
    <w:p w14:paraId="2E9C283C" w14:textId="77777777" w:rsidR="00CB09DB" w:rsidRDefault="00CB09DB"/>
    <w:p w14:paraId="37C052F9" w14:textId="77777777" w:rsidR="00CB09DB" w:rsidRDefault="00CB09DB"/>
    <w:p w14:paraId="683BF7BE" w14:textId="77777777" w:rsidR="00CB09DB" w:rsidRDefault="00CB09DB"/>
    <w:p w14:paraId="5F9C1355" w14:textId="77777777" w:rsidR="00CB09DB" w:rsidRDefault="00CB09DB"/>
    <w:p w14:paraId="019E7F85" w14:textId="77777777" w:rsidR="00CB09DB" w:rsidRDefault="00CB09DB"/>
    <w:p w14:paraId="388ECA6A" w14:textId="77777777" w:rsidR="00CB09DB" w:rsidRDefault="00CB09DB"/>
    <w:p w14:paraId="58F807B8" w14:textId="77777777" w:rsidR="00CB09DB" w:rsidRDefault="00CB09DB"/>
    <w:p w14:paraId="3E4D0086" w14:textId="77777777" w:rsidR="00CB09DB" w:rsidRDefault="00CB09DB"/>
    <w:p w14:paraId="2B19F6FD" w14:textId="77777777" w:rsidR="00CB09DB" w:rsidRDefault="00CB09DB"/>
    <w:p w14:paraId="1E250760" w14:textId="77777777" w:rsidR="00CB09DB" w:rsidRDefault="00CB09DB"/>
    <w:p w14:paraId="0D98C1F3" w14:textId="77777777" w:rsidR="00CB09DB" w:rsidRDefault="00CB09DB"/>
    <w:p w14:paraId="3855331C" w14:textId="77777777" w:rsidR="00CB09DB" w:rsidRDefault="00CB09DB"/>
    <w:p w14:paraId="37969CFA" w14:textId="77777777" w:rsidR="00CB09DB" w:rsidRDefault="00CB09DB"/>
    <w:p w14:paraId="2810FA90" w14:textId="77777777" w:rsidR="00CB09DB" w:rsidRDefault="00CB09DB"/>
    <w:p w14:paraId="2E6934B0" w14:textId="77777777" w:rsidR="00CB09DB" w:rsidRDefault="00CB09DB"/>
    <w:p w14:paraId="15171DA1" w14:textId="77777777" w:rsidR="00CB09DB" w:rsidRDefault="00CB09DB"/>
    <w:p w14:paraId="32D86D39" w14:textId="77777777" w:rsidR="00CB09DB" w:rsidRDefault="00CB09DB"/>
    <w:p w14:paraId="33E30557" w14:textId="77777777" w:rsidR="00CB09DB" w:rsidRDefault="00CB09DB"/>
    <w:p w14:paraId="2750A815" w14:textId="77777777" w:rsidR="00CB09DB" w:rsidRDefault="00CB09DB"/>
    <w:p w14:paraId="5C4D006C" w14:textId="77777777" w:rsidR="00CB09DB" w:rsidRDefault="00CB09DB"/>
    <w:p w14:paraId="1116246D" w14:textId="77777777" w:rsidR="00CB09DB" w:rsidRDefault="00CB09DB"/>
    <w:p w14:paraId="1980205F" w14:textId="77777777" w:rsidR="00CB09DB" w:rsidRDefault="00CB09DB"/>
    <w:p w14:paraId="6366ADE2" w14:textId="77777777" w:rsidR="00CB09DB" w:rsidRDefault="00CB09DB"/>
    <w:p w14:paraId="75299AFA" w14:textId="77777777" w:rsidR="00CB09DB" w:rsidRDefault="00CB09DB"/>
    <w:p w14:paraId="582B6DE4" w14:textId="77777777" w:rsidR="00CB09DB" w:rsidRDefault="00CB09DB"/>
    <w:p w14:paraId="0252F9DA" w14:textId="5849A3AC" w:rsidR="00CB09DB" w:rsidRDefault="00CB09DB" w:rsidP="00CB09DB">
      <w:pPr>
        <w:autoSpaceDE w:val="0"/>
        <w:autoSpaceDN w:val="0"/>
        <w:adjustRightInd w:val="0"/>
        <w:rPr>
          <w:rFonts w:ascii="Helvetica Neue" w:hAnsi="Helvetica Neue" w:cs="Helvetica Neue"/>
          <w:color w:val="353535"/>
        </w:rPr>
      </w:pPr>
      <w:r>
        <w:rPr>
          <w:rFonts w:ascii="Helvetica Neue" w:hAnsi="Helvetica Neue" w:cs="Helvetica Neue"/>
          <w:noProof/>
          <w:color w:val="353535"/>
        </w:rPr>
        <w:lastRenderedPageBreak/>
        <w:drawing>
          <wp:anchor distT="0" distB="0" distL="114300" distR="114300" simplePos="0" relativeHeight="251659264" behindDoc="0" locked="0" layoutInCell="1" allowOverlap="1" wp14:anchorId="02E41053" wp14:editId="49588862">
            <wp:simplePos x="0" y="0"/>
            <wp:positionH relativeFrom="column">
              <wp:posOffset>-447472</wp:posOffset>
            </wp:positionH>
            <wp:positionV relativeFrom="paragraph">
              <wp:posOffset>-330740</wp:posOffset>
            </wp:positionV>
            <wp:extent cx="7373566" cy="917441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342" cy="918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3B473" w14:textId="77777777" w:rsidR="00CB09DB" w:rsidRDefault="00CB09DB"/>
    <w:p w14:paraId="15CE537B" w14:textId="77777777" w:rsidR="00CB09DB" w:rsidRDefault="00CB09DB"/>
    <w:p w14:paraId="276555E6" w14:textId="77777777" w:rsidR="00CB09DB" w:rsidRDefault="00CB09DB"/>
    <w:p w14:paraId="759D2594" w14:textId="77777777" w:rsidR="00CB09DB" w:rsidRDefault="00CB09DB"/>
    <w:p w14:paraId="28B7947B" w14:textId="77777777" w:rsidR="00CB09DB" w:rsidRDefault="00CB09DB"/>
    <w:p w14:paraId="25C7F3F3" w14:textId="77777777" w:rsidR="00CB09DB" w:rsidRDefault="00CB09DB"/>
    <w:p w14:paraId="02E66CC6" w14:textId="77777777" w:rsidR="00CB09DB" w:rsidRDefault="00CB09DB"/>
    <w:p w14:paraId="5CE7A3F2" w14:textId="77777777" w:rsidR="00CB09DB" w:rsidRDefault="00CB09DB"/>
    <w:p w14:paraId="3D8967B6" w14:textId="77777777" w:rsidR="00CB09DB" w:rsidRDefault="00CB09DB"/>
    <w:p w14:paraId="5B5C9811" w14:textId="6474E2FA" w:rsidR="00CB09DB" w:rsidRDefault="00CB09DB"/>
    <w:p w14:paraId="733486AE" w14:textId="411FB6B3" w:rsidR="00CB09DB" w:rsidRDefault="00CB09DB"/>
    <w:p w14:paraId="78B0C3AC" w14:textId="304F84BD" w:rsidR="00CB09DB" w:rsidRDefault="00CB09DB"/>
    <w:p w14:paraId="75A405D2" w14:textId="30804E37" w:rsidR="00CB09DB" w:rsidRDefault="00CB09DB"/>
    <w:p w14:paraId="45455073" w14:textId="0F2C15A9" w:rsidR="00CB09DB" w:rsidRDefault="00CB09DB"/>
    <w:p w14:paraId="2947AB9E" w14:textId="3D8FA138" w:rsidR="00CB09DB" w:rsidRDefault="00CB09DB"/>
    <w:p w14:paraId="4A28AC7F" w14:textId="156E6519" w:rsidR="00CB09DB" w:rsidRDefault="00CB09DB"/>
    <w:p w14:paraId="47292535" w14:textId="108533C7" w:rsidR="00CB09DB" w:rsidRDefault="00CB09DB"/>
    <w:p w14:paraId="612024BE" w14:textId="292E89DB" w:rsidR="00CB09DB" w:rsidRDefault="00CB09DB"/>
    <w:p w14:paraId="796B618F" w14:textId="278AA456" w:rsidR="00CB09DB" w:rsidRDefault="00CB09DB"/>
    <w:p w14:paraId="0CCF349D" w14:textId="04221573" w:rsidR="00CB09DB" w:rsidRDefault="00CB09DB"/>
    <w:p w14:paraId="2A9D88E9" w14:textId="789A2BF5" w:rsidR="00CB09DB" w:rsidRDefault="00CB09DB"/>
    <w:p w14:paraId="4D9543A0" w14:textId="72502112" w:rsidR="00CB09DB" w:rsidRDefault="00CB09DB"/>
    <w:p w14:paraId="0711A87A" w14:textId="4B790A64" w:rsidR="00CB09DB" w:rsidRDefault="00CB09DB"/>
    <w:p w14:paraId="7D906F66" w14:textId="290E8A6D" w:rsidR="00CB09DB" w:rsidRDefault="00CB09DB"/>
    <w:p w14:paraId="2DE14081" w14:textId="35746497" w:rsidR="00CB09DB" w:rsidRDefault="00CB09DB"/>
    <w:p w14:paraId="4D43B285" w14:textId="392484F7" w:rsidR="00CB09DB" w:rsidRDefault="00CB09DB"/>
    <w:p w14:paraId="490DB9BE" w14:textId="2E9B88D7" w:rsidR="00CB09DB" w:rsidRDefault="00CB09DB"/>
    <w:p w14:paraId="1FDD5947" w14:textId="09B6C2FA" w:rsidR="00CB09DB" w:rsidRDefault="00CB09DB"/>
    <w:p w14:paraId="43629D8D" w14:textId="394314EC" w:rsidR="00CB09DB" w:rsidRDefault="00CB09DB"/>
    <w:p w14:paraId="5D866E62" w14:textId="09459ED7" w:rsidR="00CB09DB" w:rsidRDefault="00CB09DB"/>
    <w:p w14:paraId="4EEB4D89" w14:textId="340A59C9" w:rsidR="00CB09DB" w:rsidRDefault="00CB09DB"/>
    <w:p w14:paraId="0C2345C5" w14:textId="40385090" w:rsidR="00CB09DB" w:rsidRDefault="00CB09DB"/>
    <w:p w14:paraId="4B776E6B" w14:textId="3FD3CB00" w:rsidR="00CB09DB" w:rsidRDefault="00CB09DB"/>
    <w:p w14:paraId="3B1F8775" w14:textId="439C5FC8" w:rsidR="00CB09DB" w:rsidRDefault="00CB09DB"/>
    <w:p w14:paraId="6113520C" w14:textId="3D3F80C2" w:rsidR="00CB09DB" w:rsidRDefault="00CB09DB"/>
    <w:p w14:paraId="483B699E" w14:textId="2A4FB5C1" w:rsidR="00CB09DB" w:rsidRDefault="00CB09DB"/>
    <w:p w14:paraId="4EFC8168" w14:textId="47FD59E2" w:rsidR="00CB09DB" w:rsidRDefault="00CB09DB"/>
    <w:p w14:paraId="5D6E0A8B" w14:textId="61974F5C" w:rsidR="00CB09DB" w:rsidRDefault="00CB09DB"/>
    <w:p w14:paraId="04CC6699" w14:textId="3088BDD2" w:rsidR="00CB09DB" w:rsidRDefault="00CB09DB"/>
    <w:p w14:paraId="08E6EAA6" w14:textId="1DC48F1D" w:rsidR="00CB09DB" w:rsidRDefault="00CB09DB"/>
    <w:p w14:paraId="18B316D7" w14:textId="297FFEA3" w:rsidR="00CB09DB" w:rsidRDefault="00CB09DB"/>
    <w:p w14:paraId="2E588676" w14:textId="152B2F24" w:rsidR="00CB09DB" w:rsidRDefault="00CB09DB"/>
    <w:p w14:paraId="34BC3C7D" w14:textId="34695B08" w:rsidR="00CB09DB" w:rsidRDefault="00CB09DB"/>
    <w:p w14:paraId="48D610A8" w14:textId="5749D333" w:rsidR="00CB09DB" w:rsidRDefault="00CB09DB"/>
    <w:p w14:paraId="46382105" w14:textId="7257A052" w:rsidR="00CB09DB" w:rsidRDefault="00CB09DB"/>
    <w:p w14:paraId="4FE2B059" w14:textId="5CB26ADA" w:rsidR="00CB09DB" w:rsidRDefault="00CB09DB" w:rsidP="00CB09DB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  <w:sz w:val="32"/>
        </w:rPr>
      </w:pPr>
      <w:r w:rsidRPr="00CB09DB">
        <w:rPr>
          <w:rFonts w:ascii="AppleSystemUIFont" w:hAnsi="AppleSystemUIFont" w:cs="AppleSystemUIFont"/>
          <w:color w:val="353535"/>
          <w:sz w:val="32"/>
        </w:rPr>
        <w:lastRenderedPageBreak/>
        <w:t>Directions for PNP (Prior Notice Package for Placement)</w:t>
      </w:r>
    </w:p>
    <w:p w14:paraId="43BA13C6" w14:textId="54956B6B" w:rsidR="00CB09DB" w:rsidRDefault="00CB09DB" w:rsidP="00CB09DB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  <w:sz w:val="32"/>
        </w:rPr>
      </w:pPr>
    </w:p>
    <w:p w14:paraId="0346D592" w14:textId="77777777" w:rsidR="00CB09DB" w:rsidRPr="00CB09DB" w:rsidRDefault="00CB09DB" w:rsidP="00CB09DB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  <w:sz w:val="32"/>
        </w:rPr>
      </w:pPr>
      <w:bookmarkStart w:id="0" w:name="_GoBack"/>
      <w:bookmarkEnd w:id="0"/>
    </w:p>
    <w:p w14:paraId="46941C93" w14:textId="098A1B19" w:rsidR="00CB09DB" w:rsidRDefault="00CB09DB" w:rsidP="00CB09DB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 xml:space="preserve">Create New Document </w:t>
      </w:r>
    </w:p>
    <w:p w14:paraId="3B190FDD" w14:textId="78F2E1CA" w:rsidR="00CB09DB" w:rsidRDefault="00CB09DB" w:rsidP="00CB09DB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 xml:space="preserve">Go to the Placement Section and Click </w:t>
      </w:r>
      <w:r>
        <w:rPr>
          <w:rFonts w:ascii="AppleSystemUIFontBold" w:hAnsi="AppleSystemUIFontBold" w:cs="AppleSystemUIFontBold"/>
          <w:b/>
          <w:bCs/>
          <w:color w:val="353535"/>
        </w:rPr>
        <w:t xml:space="preserve">Prior Notice Package for Placement </w:t>
      </w:r>
    </w:p>
    <w:p w14:paraId="4B8270AB" w14:textId="0D8CB35C" w:rsidR="00CB09DB" w:rsidRDefault="00CB09DB" w:rsidP="00CB09DB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 xml:space="preserve">Click create then Go </w:t>
      </w:r>
    </w:p>
    <w:p w14:paraId="662932BA" w14:textId="75A1A005" w:rsidR="00CB09DB" w:rsidRDefault="00CB09DB" w:rsidP="00CB09DB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 xml:space="preserve">Everything populates from your IEP. </w:t>
      </w:r>
    </w:p>
    <w:p w14:paraId="1E1FE06C" w14:textId="77777777" w:rsidR="00CB09DB" w:rsidRDefault="00CB09DB" w:rsidP="00CB09DB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 xml:space="preserve">Scroll down and fill in </w:t>
      </w:r>
      <w:r>
        <w:rPr>
          <w:rFonts w:ascii="AppleSystemUIFontBold" w:hAnsi="AppleSystemUIFontBold" w:cs="AppleSystemUIFontBold"/>
          <w:b/>
          <w:bCs/>
          <w:color w:val="353535"/>
        </w:rPr>
        <w:t xml:space="preserve">Evaluation Procedure/Assessment/Record/Report </w:t>
      </w:r>
      <w:r>
        <w:rPr>
          <w:rFonts w:ascii="AppleSystemUIFont" w:hAnsi="AppleSystemUIFont" w:cs="AppleSystemUIFont"/>
          <w:color w:val="353535"/>
        </w:rPr>
        <w:t xml:space="preserve">(Must include </w:t>
      </w:r>
    </w:p>
    <w:p w14:paraId="558BE4E8" w14:textId="0421C219" w:rsidR="00CB09DB" w:rsidRDefault="00CB09DB" w:rsidP="00CB09DB">
      <w:pPr>
        <w:autoSpaceDE w:val="0"/>
        <w:autoSpaceDN w:val="0"/>
        <w:adjustRightInd w:val="0"/>
        <w:ind w:left="72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>both Vocational Assessment, Other- SANDI, if a related service report was used click that, FBA, BIP)</w:t>
      </w:r>
    </w:p>
    <w:p w14:paraId="72D9823A" w14:textId="77777777" w:rsidR="00CB09DB" w:rsidRDefault="00CB09DB" w:rsidP="00CB09DB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</w:p>
    <w:p w14:paraId="2029AEAB" w14:textId="77777777" w:rsidR="00CB09DB" w:rsidRPr="00CB09DB" w:rsidRDefault="00CB09DB" w:rsidP="00CB09DB">
      <w:pPr>
        <w:numPr>
          <w:ilvl w:val="0"/>
          <w:numId w:val="2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 xml:space="preserve">Under </w:t>
      </w:r>
      <w:r>
        <w:rPr>
          <w:rFonts w:ascii="AppleSystemUIFontBold" w:hAnsi="AppleSystemUIFontBold" w:cs="AppleSystemUIFontBold"/>
          <w:b/>
          <w:bCs/>
          <w:color w:val="353535"/>
        </w:rPr>
        <w:t xml:space="preserve">DESCRIPTION OF OTHER FACTORS THAT ARE RELEVANT TO THE PROPOSED OR </w:t>
      </w:r>
    </w:p>
    <w:p w14:paraId="1D65E522" w14:textId="752ED18B" w:rsidR="00CB09DB" w:rsidRDefault="00CB09DB" w:rsidP="00CB09DB">
      <w:pPr>
        <w:autoSpaceDE w:val="0"/>
        <w:autoSpaceDN w:val="0"/>
        <w:adjustRightInd w:val="0"/>
        <w:ind w:firstLine="720"/>
        <w:rPr>
          <w:rFonts w:ascii="AppleSystemUIFont" w:hAnsi="AppleSystemUIFont" w:cs="AppleSystemUIFont"/>
          <w:color w:val="353535"/>
        </w:rPr>
      </w:pPr>
      <w:r>
        <w:rPr>
          <w:rFonts w:ascii="AppleSystemUIFontBold" w:hAnsi="AppleSystemUIFontBold" w:cs="AppleSystemUIFontBold"/>
          <w:b/>
          <w:bCs/>
          <w:color w:val="353535"/>
        </w:rPr>
        <w:t xml:space="preserve">REFUTED ACTION </w:t>
      </w:r>
      <w:r>
        <w:rPr>
          <w:rFonts w:ascii="AppleSystemUIFont" w:hAnsi="AppleSystemUIFont" w:cs="AppleSystemUIFont"/>
          <w:color w:val="353535"/>
        </w:rPr>
        <w:t>–Type “</w:t>
      </w:r>
      <w:r>
        <w:rPr>
          <w:rFonts w:ascii="AppleSystemUIFontBold" w:hAnsi="AppleSystemUIFontBold" w:cs="AppleSystemUIFontBold"/>
          <w:b/>
          <w:bCs/>
          <w:color w:val="353535"/>
        </w:rPr>
        <w:t>Please refer to IEP</w:t>
      </w:r>
      <w:r>
        <w:rPr>
          <w:rFonts w:ascii="AppleSystemUIFont" w:hAnsi="AppleSystemUIFont" w:cs="AppleSystemUIFont"/>
          <w:color w:val="353535"/>
        </w:rPr>
        <w:t>”</w:t>
      </w:r>
    </w:p>
    <w:p w14:paraId="6913F8C7" w14:textId="77777777" w:rsidR="00CB09DB" w:rsidRDefault="00CB09DB" w:rsidP="00CB09DB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</w:p>
    <w:p w14:paraId="76F1174F" w14:textId="77777777" w:rsidR="00CB09DB" w:rsidRPr="00CB09DB" w:rsidRDefault="00CB09DB" w:rsidP="00CB09DB">
      <w:pPr>
        <w:numPr>
          <w:ilvl w:val="0"/>
          <w:numId w:val="3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 xml:space="preserve">Under </w:t>
      </w:r>
      <w:r>
        <w:rPr>
          <w:rFonts w:ascii="AppleSystemUIFontBold" w:hAnsi="AppleSystemUIFontBold" w:cs="AppleSystemUIFontBold"/>
          <w:b/>
          <w:bCs/>
          <w:color w:val="353535"/>
        </w:rPr>
        <w:t xml:space="preserve">YOU HAVE PROTECTION UNDER THE PROCEDURAL SAFEGUARDS OF THE </w:t>
      </w:r>
    </w:p>
    <w:p w14:paraId="3E3BE9AC" w14:textId="4969B27C" w:rsidR="00CB09DB" w:rsidRDefault="00CB09DB" w:rsidP="00CB09DB">
      <w:pPr>
        <w:autoSpaceDE w:val="0"/>
        <w:autoSpaceDN w:val="0"/>
        <w:adjustRightInd w:val="0"/>
        <w:ind w:firstLine="720"/>
        <w:rPr>
          <w:rFonts w:ascii="AppleSystemUIFont" w:hAnsi="AppleSystemUIFont" w:cs="AppleSystemUIFont"/>
          <w:color w:val="353535"/>
        </w:rPr>
      </w:pPr>
      <w:r>
        <w:rPr>
          <w:rFonts w:ascii="AppleSystemUIFontBold" w:hAnsi="AppleSystemUIFontBold" w:cs="AppleSystemUIFontBold"/>
          <w:b/>
          <w:bCs/>
          <w:color w:val="353535"/>
        </w:rPr>
        <w:t xml:space="preserve">REGULATIONS OF THE COMMISSIONER OF EDUCATION- </w:t>
      </w:r>
      <w:r>
        <w:rPr>
          <w:rFonts w:ascii="AppleSystemUIFont" w:hAnsi="AppleSystemUIFont" w:cs="AppleSystemUIFont"/>
          <w:color w:val="353535"/>
        </w:rPr>
        <w:t>Your name will populate</w:t>
      </w:r>
    </w:p>
    <w:p w14:paraId="1B803D3C" w14:textId="77777777" w:rsidR="00CB09DB" w:rsidRDefault="00CB09DB" w:rsidP="00CB09DB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</w:p>
    <w:p w14:paraId="7521B429" w14:textId="77777777" w:rsidR="00CB09DB" w:rsidRPr="00CB09DB" w:rsidRDefault="00CB09DB" w:rsidP="00CB09DB">
      <w:pPr>
        <w:numPr>
          <w:ilvl w:val="0"/>
          <w:numId w:val="4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 xml:space="preserve">Under </w:t>
      </w:r>
      <w:r>
        <w:rPr>
          <w:rFonts w:ascii="AppleSystemUIFontBold" w:hAnsi="AppleSystemUIFontBold" w:cs="AppleSystemUIFontBold"/>
          <w:b/>
          <w:bCs/>
          <w:color w:val="353535"/>
        </w:rPr>
        <w:t xml:space="preserve">SOURCES YOU MAY CONTACT TO OBTAIN ASSISTANCE IN UNDERSTANDING THE </w:t>
      </w:r>
    </w:p>
    <w:p w14:paraId="21B9E0CB" w14:textId="662D5BA5" w:rsidR="00CB09DB" w:rsidRDefault="00CB09DB" w:rsidP="00CB09DB">
      <w:pPr>
        <w:autoSpaceDE w:val="0"/>
        <w:autoSpaceDN w:val="0"/>
        <w:adjustRightInd w:val="0"/>
        <w:ind w:left="720"/>
        <w:rPr>
          <w:rFonts w:ascii="AppleSystemUIFont" w:hAnsi="AppleSystemUIFont" w:cs="AppleSystemUIFont"/>
          <w:color w:val="353535"/>
        </w:rPr>
      </w:pPr>
      <w:r>
        <w:rPr>
          <w:rFonts w:ascii="AppleSystemUIFontBold" w:hAnsi="AppleSystemUIFontBold" w:cs="AppleSystemUIFontBold"/>
          <w:b/>
          <w:bCs/>
          <w:color w:val="353535"/>
        </w:rPr>
        <w:t xml:space="preserve">SPECIAL EDUCATION PROCESS: </w:t>
      </w:r>
      <w:r>
        <w:rPr>
          <w:rFonts w:ascii="AppleSystemUIFont" w:hAnsi="AppleSystemUIFont" w:cs="AppleSystemUIFont"/>
          <w:color w:val="353535"/>
        </w:rPr>
        <w:t xml:space="preserve">Use the look up and put in your name and phone number </w:t>
      </w:r>
    </w:p>
    <w:p w14:paraId="72F195D9" w14:textId="77777777" w:rsidR="00CB09DB" w:rsidRDefault="00CB09DB" w:rsidP="00CB09DB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</w:p>
    <w:p w14:paraId="2498AD85" w14:textId="77777777" w:rsidR="00CB09DB" w:rsidRDefault="00CB09DB" w:rsidP="00CB09DB">
      <w:pPr>
        <w:numPr>
          <w:ilvl w:val="0"/>
          <w:numId w:val="5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 xml:space="preserve">Under </w:t>
      </w:r>
      <w:r>
        <w:rPr>
          <w:rFonts w:ascii="AppleSystemUIFontBold" w:hAnsi="AppleSystemUIFontBold" w:cs="AppleSystemUIFontBold"/>
          <w:b/>
          <w:bCs/>
          <w:color w:val="353535"/>
        </w:rPr>
        <w:t xml:space="preserve">ADDITIONAL INFORMATION RELATED TO THE SUBJECT OF THE NOTICE: </w:t>
      </w:r>
      <w:r>
        <w:rPr>
          <w:rFonts w:ascii="AppleSystemUIFont" w:hAnsi="AppleSystemUIFont" w:cs="AppleSystemUIFont"/>
          <w:color w:val="353535"/>
        </w:rPr>
        <w:t xml:space="preserve">Use the </w:t>
      </w:r>
    </w:p>
    <w:p w14:paraId="390E9853" w14:textId="5141A551" w:rsidR="00CB09DB" w:rsidRPr="00CB09DB" w:rsidRDefault="00CB09DB" w:rsidP="00CB09DB">
      <w:pPr>
        <w:numPr>
          <w:ilvl w:val="4"/>
          <w:numId w:val="5"/>
        </w:numPr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 xml:space="preserve">             </w:t>
      </w:r>
      <w:r w:rsidRPr="00CB09DB">
        <w:rPr>
          <w:rFonts w:ascii="AppleSystemUIFont" w:hAnsi="AppleSystemUIFont" w:cs="AppleSystemUIFont"/>
          <w:color w:val="353535"/>
        </w:rPr>
        <w:t>look up and put in your name and phone number</w:t>
      </w:r>
    </w:p>
    <w:p w14:paraId="7FF6709B" w14:textId="77777777" w:rsidR="00CB09DB" w:rsidRDefault="00CB09DB" w:rsidP="00CB09DB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</w:p>
    <w:p w14:paraId="2C4ADCF3" w14:textId="06B2BCC7" w:rsidR="00CB09DB" w:rsidRDefault="00CB09DB" w:rsidP="00CB09DB">
      <w:pPr>
        <w:numPr>
          <w:ilvl w:val="0"/>
          <w:numId w:val="6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 xml:space="preserve">Recommended Service date should be </w:t>
      </w:r>
      <w:r>
        <w:rPr>
          <w:rFonts w:ascii="AppleSystemUIFontBold" w:hAnsi="AppleSystemUIFontBold" w:cs="AppleSystemUIFontBold"/>
          <w:b/>
          <w:bCs/>
          <w:color w:val="353535"/>
        </w:rPr>
        <w:t>10 days from the IEP.</w:t>
      </w:r>
    </w:p>
    <w:p w14:paraId="4F0B2CD2" w14:textId="426B5C09" w:rsidR="00CB09DB" w:rsidRDefault="00CB09DB" w:rsidP="00CB09DB">
      <w:pPr>
        <w:numPr>
          <w:ilvl w:val="0"/>
          <w:numId w:val="6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 xml:space="preserve">The Next box down- use the look up and put in your name and phone number. </w:t>
      </w:r>
    </w:p>
    <w:p w14:paraId="3190BD9A" w14:textId="77777777" w:rsidR="00CB09DB" w:rsidRPr="00CB09DB" w:rsidRDefault="00CB09DB" w:rsidP="00CB09DB">
      <w:pPr>
        <w:numPr>
          <w:ilvl w:val="0"/>
          <w:numId w:val="6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 xml:space="preserve">The last box automatically populates Diana </w:t>
      </w:r>
      <w:proofErr w:type="spellStart"/>
      <w:r>
        <w:rPr>
          <w:rFonts w:ascii="AppleSystemUIFont" w:hAnsi="AppleSystemUIFont" w:cs="AppleSystemUIFont"/>
          <w:color w:val="353535"/>
        </w:rPr>
        <w:t>Parisy</w:t>
      </w:r>
      <w:proofErr w:type="spellEnd"/>
      <w:r>
        <w:rPr>
          <w:rFonts w:ascii="AppleSystemUIFont" w:hAnsi="AppleSystemUIFont" w:cs="AppleSystemUIFont"/>
          <w:color w:val="353535"/>
        </w:rPr>
        <w:t xml:space="preserve">. </w:t>
      </w:r>
      <w:r>
        <w:rPr>
          <w:rFonts w:ascii="AppleSystemUIFontBold" w:hAnsi="AppleSystemUIFontBold" w:cs="AppleSystemUIFontBold"/>
          <w:b/>
          <w:bCs/>
          <w:color w:val="353535"/>
        </w:rPr>
        <w:t xml:space="preserve">PLEASE CHANGE THIS TO YOUR </w:t>
      </w:r>
    </w:p>
    <w:p w14:paraId="7AC34642" w14:textId="76EB07A2" w:rsidR="00CB09DB" w:rsidRDefault="00CB09DB" w:rsidP="00CB09DB">
      <w:pPr>
        <w:autoSpaceDE w:val="0"/>
        <w:autoSpaceDN w:val="0"/>
        <w:adjustRightInd w:val="0"/>
        <w:ind w:firstLine="720"/>
        <w:rPr>
          <w:rFonts w:ascii="AppleSystemUIFont" w:hAnsi="AppleSystemUIFont" w:cs="AppleSystemUIFont"/>
          <w:color w:val="353535"/>
        </w:rPr>
      </w:pPr>
      <w:r>
        <w:rPr>
          <w:rFonts w:ascii="AppleSystemUIFontBold" w:hAnsi="AppleSystemUIFontBold" w:cs="AppleSystemUIFontBold"/>
          <w:b/>
          <w:bCs/>
          <w:color w:val="353535"/>
        </w:rPr>
        <w:t>SUPERVISING ASSISTANT PRINCIPAL.</w:t>
      </w:r>
    </w:p>
    <w:p w14:paraId="306B473E" w14:textId="10FEA376" w:rsidR="00CB09DB" w:rsidRDefault="00CB09DB" w:rsidP="00CB09DB">
      <w:pPr>
        <w:numPr>
          <w:ilvl w:val="0"/>
          <w:numId w:val="6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 xml:space="preserve">Save Done Editing </w:t>
      </w:r>
    </w:p>
    <w:p w14:paraId="1E98D357" w14:textId="69E662CC" w:rsidR="00CB09DB" w:rsidRDefault="00CB09DB" w:rsidP="00CB09DB">
      <w:pPr>
        <w:numPr>
          <w:ilvl w:val="0"/>
          <w:numId w:val="6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 xml:space="preserve">Finalize </w:t>
      </w:r>
    </w:p>
    <w:p w14:paraId="67F084D3" w14:textId="46948742" w:rsidR="00CB09DB" w:rsidRDefault="00CB09DB" w:rsidP="00CB09DB">
      <w:pPr>
        <w:numPr>
          <w:ilvl w:val="0"/>
          <w:numId w:val="6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 xml:space="preserve">Send/Print letter </w:t>
      </w:r>
    </w:p>
    <w:p w14:paraId="112472CA" w14:textId="1F46FA45" w:rsidR="00CB09DB" w:rsidRDefault="00CB09DB" w:rsidP="00CB09DB">
      <w:pPr>
        <w:numPr>
          <w:ilvl w:val="0"/>
          <w:numId w:val="6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 xml:space="preserve">Send home to the parent </w:t>
      </w:r>
    </w:p>
    <w:p w14:paraId="3E546495" w14:textId="77777777" w:rsidR="00CB09DB" w:rsidRDefault="00CB09DB" w:rsidP="00CB09DB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</w:p>
    <w:p w14:paraId="26AE4C06" w14:textId="07A73AC1" w:rsidR="00CB09DB" w:rsidRDefault="00CB09DB"/>
    <w:p w14:paraId="3585B6E9" w14:textId="65C6D658" w:rsidR="00CB09DB" w:rsidRDefault="00CB09DB"/>
    <w:p w14:paraId="1819D5AC" w14:textId="77777777" w:rsidR="00CB09DB" w:rsidRDefault="00CB09DB"/>
    <w:sectPr w:rsidR="00CB09DB" w:rsidSect="00CB09DB">
      <w:headerReference w:type="default" r:id="rId9"/>
      <w:pgSz w:w="12240" w:h="15840"/>
      <w:pgMar w:top="1440" w:right="1440" w:bottom="64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E9CD08" w14:textId="77777777" w:rsidR="001E03AC" w:rsidRDefault="001E03AC" w:rsidP="00CB09DB">
      <w:r>
        <w:separator/>
      </w:r>
    </w:p>
  </w:endnote>
  <w:endnote w:type="continuationSeparator" w:id="0">
    <w:p w14:paraId="2FD67571" w14:textId="77777777" w:rsidR="001E03AC" w:rsidRDefault="001E03AC" w:rsidP="00CB0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ppleSystemUIFont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A18251" w14:textId="77777777" w:rsidR="001E03AC" w:rsidRDefault="001E03AC" w:rsidP="00CB09DB">
      <w:r>
        <w:separator/>
      </w:r>
    </w:p>
  </w:footnote>
  <w:footnote w:type="continuationSeparator" w:id="0">
    <w:p w14:paraId="12B07DD7" w14:textId="77777777" w:rsidR="001E03AC" w:rsidRDefault="001E03AC" w:rsidP="00CB0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7544C" w14:textId="14AE5238" w:rsidR="00CB09DB" w:rsidRDefault="00CB09DB" w:rsidP="00CB09D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21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9DB"/>
    <w:rsid w:val="001E03AC"/>
    <w:rsid w:val="0081491C"/>
    <w:rsid w:val="00CB09DB"/>
    <w:rsid w:val="00F33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4C006E"/>
  <w15:chartTrackingRefBased/>
  <w15:docId w15:val="{8644CC8D-C4F9-2346-B3B2-37232B298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09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9DB"/>
  </w:style>
  <w:style w:type="paragraph" w:styleId="Footer">
    <w:name w:val="footer"/>
    <w:basedOn w:val="Normal"/>
    <w:link w:val="FooterChar"/>
    <w:uiPriority w:val="99"/>
    <w:unhideWhenUsed/>
    <w:rsid w:val="00CB09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09DB"/>
  </w:style>
  <w:style w:type="table" w:styleId="TableGrid">
    <w:name w:val="Table Grid"/>
    <w:basedOn w:val="TableNormal"/>
    <w:uiPriority w:val="39"/>
    <w:rsid w:val="00CB09DB"/>
    <w:rPr>
      <w:rFonts w:cs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70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202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2018-10-29T11:16:00Z</dcterms:created>
  <dcterms:modified xsi:type="dcterms:W3CDTF">2018-10-29T11:23:00Z</dcterms:modified>
</cp:coreProperties>
</file>